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AB" w:rsidRPr="00F2641E" w:rsidRDefault="00C77F7D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71675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7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1C63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с и й с к а я      Ф е д е р а ц и я  </w:t>
      </w:r>
    </w:p>
    <w:p w:rsidR="001C63AB" w:rsidRPr="00F2641E" w:rsidRDefault="001C63AB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1C63AB" w:rsidRPr="00845298" w:rsidRDefault="001C63AB" w:rsidP="001C63AB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A2086F" w:rsidRDefault="006D418E" w:rsidP="00FE5192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 xml:space="preserve">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 и с к а в е р и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-  г р у п п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ИНН:   234800810905                                                                                         353235, Краснодар.кр., Северский р-он, пгт. Афипский, ул. Ленина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1C63AB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8 (952 ) 8480862 ;   8 (918) 4714510 ;   8 (909 ) 4637075 ;   8 (928) 2036463                                                           www: discovery-group.ru ;   e-mail: travel@discovery-group.ru   </w:t>
      </w:r>
    </w:p>
    <w:p w:rsidR="003B3FB1" w:rsidRPr="00FE5192" w:rsidRDefault="001C63AB" w:rsidP="00FE5192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</w:pPr>
      <w:r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                                         </w:t>
      </w:r>
    </w:p>
    <w:p w:rsidR="00914BAA" w:rsidRPr="00031F2A" w:rsidRDefault="00AB4F99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031F2A">
        <w:rPr>
          <w:rFonts w:ascii="Times New Roman" w:hAnsi="Times New Roman"/>
          <w:sz w:val="18"/>
          <w:szCs w:val="18"/>
        </w:rPr>
        <w:t xml:space="preserve">                 </w:t>
      </w:r>
      <w:r w:rsidR="00914BAA" w:rsidRPr="00031F2A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ДОГОВОР </w:t>
      </w:r>
    </w:p>
    <w:p w:rsidR="00914BAA" w:rsidRDefault="00914BAA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  на  организацию  экскурсионного </w:t>
      </w:r>
    </w:p>
    <w:p w:rsidR="00914BAA" w:rsidRDefault="00914BAA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 ( транспортного , транспортно – экскурсионного ) обслуживания.</w:t>
      </w:r>
    </w:p>
    <w:p w:rsidR="00914BAA" w:rsidRDefault="00914BAA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914BAA" w:rsidRDefault="00914BAA" w:rsidP="00914BAA">
      <w:pPr>
        <w:suppressAutoHyphens/>
        <w:spacing w:after="0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г.  Краснодар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                                                    </w:t>
      </w:r>
      <w:r w:rsidR="0087682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                                      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«</w:t>
      </w:r>
      <w:r w:rsidR="0087682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___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»</w:t>
      </w:r>
      <w:r w:rsidR="0087682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_____________ 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202</w:t>
      </w:r>
      <w:r w:rsidR="0087682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        г.</w:t>
      </w:r>
    </w:p>
    <w:p w:rsidR="00A2086F" w:rsidRDefault="00A2086F" w:rsidP="00914BAA">
      <w:pPr>
        <w:suppressAutoHyphens/>
        <w:spacing w:after="0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</w:p>
    <w:p w:rsidR="00914BAA" w:rsidRDefault="00914BAA" w:rsidP="00914BA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914BAA" w:rsidRDefault="00914BAA" w:rsidP="00914BAA">
      <w:pPr>
        <w:suppressAutoHyphens/>
        <w:spacing w:after="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ab/>
        <w:t xml:space="preserve"> 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«Дискавери</w:t>
      </w:r>
      <w:r w:rsidR="00031F2A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- групп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»</w:t>
      </w:r>
      <w:r w:rsidR="00031F2A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ИП Глазунова Е.А.</w:t>
      </w: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, именуемое в дальнейшем</w:t>
      </w:r>
      <w:r w:rsidR="00031F2A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«Исполнитель», в лице индивидуального предпринимателя  Глазуновой Елены Анатолье</w:t>
      </w: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вн</w:t>
      </w:r>
      <w:r w:rsidR="00031F2A">
        <w:rPr>
          <w:rFonts w:ascii="Times New Roman" w:eastAsia="Lucida Sans Unicode" w:hAnsi="Times New Roman" w:cs="Times New Roman"/>
          <w:kern w:val="1"/>
          <w:sz w:val="24"/>
          <w:szCs w:val="24"/>
        </w:rPr>
        <w:t>ы, действующей на основании Свидетельст</w:t>
      </w: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ва,  с одной стороны, и «Заказчик» информация о котором содержится в реквизитах, с другой стороны, вместе именуемые «Стороны», заключили настоящий договор о нижеследующем:</w:t>
      </w:r>
    </w:p>
    <w:p w:rsidR="00914BAA" w:rsidRDefault="00914BAA" w:rsidP="00914BAA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1.Предмет договора</w:t>
      </w:r>
    </w:p>
    <w:p w:rsidR="001372C6" w:rsidRDefault="001372C6" w:rsidP="00914BAA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914BAA" w:rsidRPr="001372C6" w:rsidRDefault="00914BAA" w:rsidP="001372C6">
      <w:pPr>
        <w:pStyle w:val="ac"/>
        <w:numPr>
          <w:ilvl w:val="0"/>
          <w:numId w:val="10"/>
        </w:numPr>
        <w:suppressAutoHyphens/>
        <w:spacing w:after="0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1372C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Предметом договора является оказание Исполнителем экскурсионных услуг </w:t>
      </w:r>
      <w:r w:rsidRPr="001372C6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Заказчику:</w:t>
      </w:r>
    </w:p>
    <w:p w:rsidR="001372C6" w:rsidRPr="001372C6" w:rsidRDefault="001372C6" w:rsidP="001372C6">
      <w:pPr>
        <w:pStyle w:val="ac"/>
        <w:suppressAutoHyphens/>
        <w:spacing w:after="0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15"/>
        <w:gridCol w:w="4301"/>
      </w:tblGrid>
      <w:tr w:rsidR="00914BAA" w:rsidTr="00DD624B">
        <w:tc>
          <w:tcPr>
            <w:tcW w:w="5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4BAA" w:rsidRDefault="00914BAA" w:rsidP="00DD624B">
            <w:pPr>
              <w:suppressAutoHyphens/>
              <w:snapToGrid w:val="0"/>
              <w:spacing w:after="0"/>
              <w:jc w:val="both"/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>Наименование</w:t>
            </w:r>
            <w:r w:rsidR="00717520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 экскурсии</w:t>
            </w:r>
            <w:r w:rsidR="00717520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>/</w:t>
            </w:r>
            <w:r w:rsidR="00717520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>поездки</w:t>
            </w:r>
          </w:p>
          <w:p w:rsidR="00914BAA" w:rsidRDefault="00914BAA" w:rsidP="00DD624B">
            <w:pPr>
              <w:suppressAutoHyphens/>
              <w:spacing w:after="0"/>
              <w:jc w:val="both"/>
            </w:pPr>
          </w:p>
          <w:p w:rsidR="00914BAA" w:rsidRDefault="00914BAA" w:rsidP="00DD624B">
            <w:pPr>
              <w:suppressAutoHyphens/>
              <w:spacing w:after="0"/>
              <w:jc w:val="both"/>
            </w:pPr>
          </w:p>
        </w:tc>
        <w:tc>
          <w:tcPr>
            <w:tcW w:w="4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4BAA" w:rsidRDefault="00914BAA" w:rsidP="00914BAA">
            <w:pPr>
              <w:pStyle w:val="1"/>
              <w:keepLines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before="0" w:after="160" w:line="252" w:lineRule="auto"/>
              <w:ind w:left="60" w:right="150" w:firstLine="0"/>
              <w:jc w:val="both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914BAA" w:rsidTr="00DD624B">
        <w:tc>
          <w:tcPr>
            <w:tcW w:w="57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4BAA" w:rsidRDefault="00914BAA" w:rsidP="00DD624B">
            <w:pPr>
              <w:suppressAutoHyphens/>
              <w:snapToGrid w:val="0"/>
              <w:spacing w:after="0"/>
              <w:jc w:val="both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Дата </w:t>
            </w:r>
            <w:r w:rsidR="00717520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>проведения</w:t>
            </w:r>
          </w:p>
        </w:tc>
        <w:tc>
          <w:tcPr>
            <w:tcW w:w="43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4BAA" w:rsidRDefault="00914BAA" w:rsidP="00DD624B">
            <w:pPr>
              <w:pStyle w:val="ad"/>
              <w:snapToGrid w:val="0"/>
              <w:jc w:val="both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914BAA" w:rsidTr="00DD624B">
        <w:tc>
          <w:tcPr>
            <w:tcW w:w="57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4BAA" w:rsidRDefault="00914BAA" w:rsidP="00DD624B">
            <w:pPr>
              <w:suppressAutoHyphens/>
              <w:snapToGrid w:val="0"/>
              <w:spacing w:after="0"/>
              <w:jc w:val="both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Количество </w:t>
            </w:r>
            <w:r w:rsidR="00717520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>экскурсантов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</w:rPr>
              <w:t xml:space="preserve">, </w:t>
            </w:r>
          </w:p>
          <w:p w:rsidR="00914BAA" w:rsidRDefault="00914BAA" w:rsidP="00DD624B">
            <w:pPr>
              <w:suppressAutoHyphens/>
              <w:spacing w:after="0"/>
              <w:jc w:val="both"/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</w:rPr>
              <w:t>в отношении которых заключается настоящий Договор (в отдельных случаях допускается формулировка  «от  ... до ... чел)</w:t>
            </w:r>
          </w:p>
        </w:tc>
        <w:tc>
          <w:tcPr>
            <w:tcW w:w="43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4BAA" w:rsidRDefault="00914BAA" w:rsidP="00DD624B">
            <w:pPr>
              <w:pStyle w:val="ad"/>
              <w:snapToGrid w:val="0"/>
              <w:jc w:val="both"/>
            </w:pPr>
          </w:p>
        </w:tc>
      </w:tr>
      <w:tr w:rsidR="00914BAA" w:rsidTr="00DD624B">
        <w:tc>
          <w:tcPr>
            <w:tcW w:w="57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4BAA" w:rsidRDefault="00914BAA" w:rsidP="00DD624B">
            <w:pPr>
              <w:suppressAutoHyphens/>
              <w:snapToGrid w:val="0"/>
              <w:spacing w:after="0"/>
              <w:jc w:val="both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>Особенности организации и проведения (время и место сбора группы, наличие транспорта, время и место подачи транспорта, время отправления от школы и время прибытия к школе, наличие сопровождающего)</w:t>
            </w:r>
          </w:p>
        </w:tc>
        <w:tc>
          <w:tcPr>
            <w:tcW w:w="43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4BAA" w:rsidRDefault="00914BAA" w:rsidP="00DD624B">
            <w:pPr>
              <w:pStyle w:val="ad"/>
              <w:snapToGrid w:val="0"/>
              <w:jc w:val="both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</w:tbl>
    <w:p w:rsidR="00914BAA" w:rsidRDefault="00914BAA" w:rsidP="00914BAA">
      <w:pPr>
        <w:suppressAutoHyphens/>
        <w:spacing w:after="0"/>
        <w:jc w:val="both"/>
      </w:pPr>
    </w:p>
    <w:p w:rsidR="00A2086F" w:rsidRDefault="00A2086F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A2086F" w:rsidRDefault="00A2086F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A2086F" w:rsidRDefault="00A2086F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A2086F" w:rsidRDefault="00A2086F" w:rsidP="007D20F3">
      <w:pPr>
        <w:suppressAutoHyphens/>
        <w:spacing w:after="0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914BAA" w:rsidRDefault="00914BAA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2. Стоимость услуг</w:t>
      </w:r>
    </w:p>
    <w:p w:rsidR="00914BAA" w:rsidRDefault="00914BAA" w:rsidP="00914BAA">
      <w:pPr>
        <w:numPr>
          <w:ilvl w:val="2"/>
          <w:numId w:val="9"/>
        </w:numPr>
        <w:suppressAutoHyphens/>
        <w:spacing w:after="0"/>
        <w:ind w:left="0"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Стоимость  услуг составляет </w:t>
      </w:r>
      <w:r w:rsidR="00B62B40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</w:t>
      </w:r>
      <w:r w:rsidR="00717520">
        <w:rPr>
          <w:rFonts w:ascii="Times New Roman" w:eastAsia="Lucida Sans Unicode" w:hAnsi="Times New Roman" w:cs="Times New Roman"/>
          <w:kern w:val="1"/>
          <w:sz w:val="24"/>
          <w:szCs w:val="24"/>
        </w:rPr>
        <w:t>__________________________________</w:t>
      </w:r>
      <w:r w:rsidR="00B62B40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</w:t>
      </w: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u w:val="single"/>
        </w:rPr>
        <w:t xml:space="preserve"> рублей.</w:t>
      </w:r>
    </w:p>
    <w:p w:rsidR="00914BAA" w:rsidRDefault="00914BAA" w:rsidP="00914BAA">
      <w:pPr>
        <w:suppressAutoHyphens/>
        <w:spacing w:after="0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из расчета </w:t>
      </w:r>
      <w:r w:rsidR="00717520">
        <w:rPr>
          <w:rFonts w:ascii="Times New Roman" w:eastAsia="Lucida Sans Unicode" w:hAnsi="Times New Roman" w:cs="Times New Roman"/>
          <w:kern w:val="1"/>
          <w:sz w:val="24"/>
          <w:szCs w:val="24"/>
        </w:rPr>
        <w:t>_____________________________________________________________</w:t>
      </w:r>
    </w:p>
    <w:p w:rsidR="00717520" w:rsidRDefault="00717520" w:rsidP="00914BAA">
      <w:pPr>
        <w:suppressAutoHyphens/>
        <w:spacing w:after="0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914BAA" w:rsidRDefault="00914BAA" w:rsidP="00914BAA">
      <w:pPr>
        <w:suppressAutoHyphens/>
        <w:spacing w:after="0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Оплата цены Договора производится путём 100% предоплаты не позднее 5 дней до начала поездки</w:t>
      </w:r>
      <w:r w:rsidR="00717520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/</w:t>
      </w:r>
      <w:r w:rsidR="00717520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экскурсии</w:t>
      </w:r>
      <w:r w:rsidR="00717520">
        <w:rPr>
          <w:rFonts w:ascii="Times New Roman" w:eastAsia="Lucida Sans Unicode" w:hAnsi="Times New Roman" w:cs="Times New Roman"/>
          <w:kern w:val="1"/>
          <w:sz w:val="24"/>
          <w:szCs w:val="24"/>
        </w:rPr>
        <w:t>.</w:t>
      </w:r>
    </w:p>
    <w:p w:rsidR="00717520" w:rsidRDefault="00717520" w:rsidP="00914BAA">
      <w:pPr>
        <w:suppressAutoHyphens/>
        <w:spacing w:after="0"/>
        <w:ind w:firstLine="708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914BAA" w:rsidRPr="007D20F3" w:rsidRDefault="00914BAA" w:rsidP="007D20F3">
      <w:pPr>
        <w:pStyle w:val="ac"/>
        <w:numPr>
          <w:ilvl w:val="0"/>
          <w:numId w:val="9"/>
        </w:numPr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7D20F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Права и обязанности сторон</w:t>
      </w:r>
    </w:p>
    <w:p w:rsidR="007D20F3" w:rsidRPr="007D20F3" w:rsidRDefault="007D20F3" w:rsidP="007D20F3">
      <w:pPr>
        <w:pStyle w:val="ac"/>
        <w:suppressAutoHyphens/>
        <w:spacing w:after="0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914BAA" w:rsidRDefault="00914BAA" w:rsidP="00914BAA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3.1. Исполнитель обязан предоставить Заказчику всю необходимую информацию, связанную с программой экскурсии.</w:t>
      </w:r>
    </w:p>
    <w:p w:rsidR="00914BAA" w:rsidRDefault="00914BAA" w:rsidP="00914BAA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3.2. Заказчик не должен допускать опозданий на экскурсии.</w:t>
      </w:r>
    </w:p>
    <w:p w:rsidR="00914BAA" w:rsidRDefault="00914BAA" w:rsidP="00914BAA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3.3. Перенос или отмена экскурсии Заказчиком возможны только минимум за 5 (пяти) календарных дня до экскурсии, с предупреждением Исполнителя и согласованием всех деталей.</w:t>
      </w:r>
    </w:p>
    <w:p w:rsidR="00914BAA" w:rsidRDefault="00914BAA" w:rsidP="00914BAA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3.4. За несостоявшуюся экскурсию, об отмене которой Заказчик не предупредил Исполнителя как минимум за 5 (пять) календарных дня до экскурсии, стоимость оплаченной экскурсии не возвращается. </w:t>
      </w:r>
    </w:p>
    <w:p w:rsidR="00914BAA" w:rsidRDefault="00914BAA" w:rsidP="00914BAA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3.5. При опоздании или неявке на экскурсию Исполнитель вправе не возвращать оплаченную стоимость экскурсии. </w:t>
      </w:r>
    </w:p>
    <w:p w:rsidR="00914BAA" w:rsidRDefault="00914BAA" w:rsidP="00914BAA">
      <w:pPr>
        <w:numPr>
          <w:ilvl w:val="1"/>
          <w:numId w:val="8"/>
        </w:numPr>
        <w:suppressAutoHyphens/>
        <w:spacing w:after="0"/>
        <w:ind w:left="0"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В случае возникновения у Заказчика жалобы она должна быть зафиксирована составлением протокола (акта), подписанного представителями обеих Сторон.</w:t>
      </w:r>
    </w:p>
    <w:p w:rsidR="00914BAA" w:rsidRDefault="00914BAA" w:rsidP="00914BAA">
      <w:pPr>
        <w:numPr>
          <w:ilvl w:val="1"/>
          <w:numId w:val="8"/>
        </w:numPr>
        <w:suppressAutoHyphens/>
        <w:spacing w:after="0"/>
        <w:ind w:left="0"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Заказчик обеспечивает порядок в автобусе, следит за поведением детей. В случае, если дети ведут себя беспокойно,  автобус остановится до  восстановления  порядке в автобусе.</w:t>
      </w:r>
    </w:p>
    <w:p w:rsidR="00914BAA" w:rsidRDefault="00914BAA" w:rsidP="00914BAA">
      <w:pPr>
        <w:numPr>
          <w:ilvl w:val="1"/>
          <w:numId w:val="8"/>
        </w:numPr>
        <w:suppressAutoHyphens/>
        <w:spacing w:after="0"/>
        <w:ind w:left="0"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В автобусе питание запрещено. В случае переезда  более 2 часов разрешается есть сухое печенье, выпечку без начинки — то, чем не испачкать руки и сидения  в автобусе.</w:t>
      </w:r>
    </w:p>
    <w:p w:rsidR="00914BAA" w:rsidRPr="007D20F3" w:rsidRDefault="00914BAA" w:rsidP="007D20F3">
      <w:pPr>
        <w:pStyle w:val="ac"/>
        <w:numPr>
          <w:ilvl w:val="1"/>
          <w:numId w:val="8"/>
        </w:num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7D20F3">
        <w:rPr>
          <w:rFonts w:ascii="Times New Roman" w:eastAsia="Lucida Sans Unicode" w:hAnsi="Times New Roman" w:cs="Times New Roman"/>
          <w:kern w:val="1"/>
          <w:sz w:val="24"/>
          <w:szCs w:val="24"/>
        </w:rPr>
        <w:t>С Заказчиком проведен инструктаж по программе поездки, условиям поездки и мерам личной безопасности.</w:t>
      </w:r>
    </w:p>
    <w:p w:rsidR="007D20F3" w:rsidRPr="007D20F3" w:rsidRDefault="007D20F3" w:rsidP="007D20F3">
      <w:pPr>
        <w:pStyle w:val="ac"/>
        <w:suppressAutoHyphens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BAA" w:rsidRDefault="00914BAA" w:rsidP="00914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7D20F3" w:rsidRDefault="007D20F3" w:rsidP="00914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4BAA" w:rsidRDefault="00914BAA" w:rsidP="00914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 по Договору Стороны несут ответственность в соответствии с действующим законодательством  Российской Федерации.</w:t>
      </w:r>
    </w:p>
    <w:p w:rsidR="00914BAA" w:rsidRDefault="00914BAA" w:rsidP="00914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BAA" w:rsidRPr="007D20F3" w:rsidRDefault="00914BAA" w:rsidP="007D20F3">
      <w:pPr>
        <w:pStyle w:val="ac"/>
        <w:numPr>
          <w:ilvl w:val="0"/>
          <w:numId w:val="8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20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7D20F3" w:rsidRPr="007D20F3" w:rsidRDefault="007D20F3" w:rsidP="007D20F3">
      <w:pPr>
        <w:pStyle w:val="ac"/>
        <w:spacing w:after="0"/>
        <w:rPr>
          <w:rFonts w:ascii="Times New Roman" w:hAnsi="Times New Roman"/>
          <w:sz w:val="24"/>
          <w:szCs w:val="24"/>
        </w:rPr>
      </w:pPr>
    </w:p>
    <w:p w:rsidR="00914BAA" w:rsidRDefault="00914BAA" w:rsidP="00914B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дает согласие исполнителю  в целях исполнения договора разрешение на работу с персональными данными. Персональные данные: ФИО, паспортные данные, номер телефона, адрес электронной почты. Согласен на: передачу персональных данных, обработку персональных данных, сбор, систематизацию, накопление, хранение, уточнение (обновление, изменение), использование, обезличивание, блокирование, уничтожение своих персональных данных и туристов без средств автоматизации.</w:t>
      </w:r>
    </w:p>
    <w:p w:rsidR="00914BAA" w:rsidRDefault="00914BAA" w:rsidP="00914B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действует до его отзыва субъектом на основании письменного заявления. Персональные данные переданные компании, являются общедоступными в связи с необходимостью передачи лицам, оказывающим услуги по договору, соблюдение конфиденциальности при их использовании не требуется.</w:t>
      </w:r>
    </w:p>
    <w:p w:rsidR="007D20F3" w:rsidRDefault="007D20F3" w:rsidP="00914B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20F3" w:rsidRDefault="007D20F3" w:rsidP="00914B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20F3" w:rsidRDefault="007D20F3" w:rsidP="00914B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20F3" w:rsidRDefault="007D20F3" w:rsidP="00914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BAA" w:rsidRDefault="00914BAA" w:rsidP="00914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0F3" w:rsidRDefault="00914BAA" w:rsidP="007D20F3">
      <w:pPr>
        <w:pStyle w:val="ac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0F3">
        <w:rPr>
          <w:rFonts w:ascii="Times New Roman" w:hAnsi="Times New Roman" w:cs="Times New Roman"/>
          <w:b/>
          <w:sz w:val="24"/>
          <w:szCs w:val="24"/>
        </w:rPr>
        <w:lastRenderedPageBreak/>
        <w:t>Порядок разрешения споров</w:t>
      </w:r>
    </w:p>
    <w:p w:rsidR="004B2D9F" w:rsidRPr="007D20F3" w:rsidRDefault="004B2D9F" w:rsidP="004B2D9F">
      <w:pPr>
        <w:pStyle w:val="ac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4BAA" w:rsidRDefault="00914BAA" w:rsidP="00914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споры и разногласия по Договору, которые могут возникнуть между Сторонами, будут решаться в претензионном (досудебном) порядке. Претензия должна быть направлена по месту нахождения Стороны, указанному в Договоре, почтовым отправлением с уведомлением о вручении адресату, либо передана в офисе Исполнителя.</w:t>
      </w:r>
    </w:p>
    <w:p w:rsidR="00914BAA" w:rsidRDefault="00914BAA" w:rsidP="00914B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урегулирования разногласий путем переговоров спор подлежит рассмотрению в суде в соответствии с законодательством Российской Федерации.</w:t>
      </w:r>
    </w:p>
    <w:p w:rsidR="007D20F3" w:rsidRDefault="007D20F3" w:rsidP="00914BA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0F3" w:rsidRDefault="00914BAA" w:rsidP="007D20F3">
      <w:pPr>
        <w:pStyle w:val="ac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0F3">
        <w:rPr>
          <w:rFonts w:ascii="Times New Roman" w:hAnsi="Times New Roman" w:cs="Times New Roman"/>
          <w:b/>
          <w:sz w:val="24"/>
          <w:szCs w:val="24"/>
        </w:rPr>
        <w:t>Срок действия до</w:t>
      </w:r>
      <w:r w:rsidR="007D20F3">
        <w:rPr>
          <w:rFonts w:ascii="Times New Roman" w:hAnsi="Times New Roman" w:cs="Times New Roman"/>
          <w:b/>
          <w:sz w:val="24"/>
          <w:szCs w:val="24"/>
        </w:rPr>
        <w:t>говора</w:t>
      </w:r>
    </w:p>
    <w:p w:rsidR="004B2D9F" w:rsidRPr="007D20F3" w:rsidRDefault="004B2D9F" w:rsidP="004B2D9F">
      <w:pPr>
        <w:pStyle w:val="ac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4BAA" w:rsidRDefault="00914BAA" w:rsidP="00914B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Договор вступает в силу с даты его подписания и действует до полного исполнения  Сторонами своих обязательств по нему.</w:t>
      </w:r>
    </w:p>
    <w:p w:rsidR="007D20F3" w:rsidRDefault="007D20F3" w:rsidP="00914BA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0F3" w:rsidRDefault="00914BAA" w:rsidP="007D20F3">
      <w:pPr>
        <w:pStyle w:val="ac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0F3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B2D9F" w:rsidRPr="007D20F3" w:rsidRDefault="004B2D9F" w:rsidP="004B2D9F">
      <w:pPr>
        <w:pStyle w:val="ac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4BAA" w:rsidRDefault="00914BAA" w:rsidP="0091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Любые изменения и дополнения к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914BAA" w:rsidRDefault="00914BAA" w:rsidP="0091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Извещения о любых изменениях в программе экскурсии Исполнитель вправе направить Заказчику путём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 уведомления на номер телефона, указанный в реквизитах. Стороны признают такой способ надлежащим извещением и соблюдением письменной формы изменений Договора. Заказчик вправе в ответном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 согласиться либо не согласиться с изменениями с последствиями, предусмотренными действующим законодательством. Исполнитель считается надлежащим образом исполнившим свою обязанность по уведомлению об изменениях в случае направления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914B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уведомления и не несёт ответственности  за неполучение Заказчиком такого уведомления. Отсутствие ответного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 от Заказчика признаётся Сторонами согласием Заказчика с такими изменениями.</w:t>
      </w:r>
    </w:p>
    <w:p w:rsidR="00914BAA" w:rsidRDefault="00914BAA" w:rsidP="00914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Время, указанное в программе экскурсии, примерное и может отличаться от заявленного с учётом дорожной обстановки, задержек при сборе участников экскурсионной группы и т.п. </w:t>
      </w:r>
    </w:p>
    <w:p w:rsidR="00914BAA" w:rsidRDefault="00914BAA" w:rsidP="00914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Договор составлен в двух экземплярах, по одному экземпляру для каждой из Сторон.</w:t>
      </w:r>
    </w:p>
    <w:p w:rsidR="007D20F3" w:rsidRDefault="007D20F3" w:rsidP="00914BAA">
      <w:pPr>
        <w:spacing w:after="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914BAA" w:rsidRDefault="00914BAA" w:rsidP="00914BAA">
      <w:pPr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8. Адреса и реквизиты сторон</w:t>
      </w:r>
    </w:p>
    <w:p w:rsidR="00914BAA" w:rsidRDefault="00914BAA" w:rsidP="00914BAA">
      <w:pPr>
        <w:tabs>
          <w:tab w:val="left" w:pos="1455"/>
        </w:tabs>
        <w:suppressAutoHyphens/>
        <w:spacing w:after="0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ab/>
      </w:r>
    </w:p>
    <w:p w:rsidR="00914BAA" w:rsidRDefault="00914BAA" w:rsidP="00914BAA">
      <w:pPr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          ИСПОЛНИТЕЛЬ:       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ab/>
        <w:t xml:space="preserve">  ЗАКАЗЧИК:               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ab/>
        <w:t xml:space="preserve">                                                              </w:t>
      </w:r>
    </w:p>
    <w:tbl>
      <w:tblPr>
        <w:tblW w:w="0" w:type="auto"/>
        <w:tblLayout w:type="fixed"/>
        <w:tblLook w:val="0000"/>
      </w:tblPr>
      <w:tblGrid>
        <w:gridCol w:w="4985"/>
        <w:gridCol w:w="5053"/>
      </w:tblGrid>
      <w:tr w:rsidR="00914BAA" w:rsidTr="00DD624B">
        <w:tc>
          <w:tcPr>
            <w:tcW w:w="4985" w:type="dxa"/>
            <w:shd w:val="clear" w:color="auto" w:fill="auto"/>
          </w:tcPr>
          <w:p w:rsidR="00914BAA" w:rsidRDefault="00CB2522" w:rsidP="00DD624B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«Д и с к а в е р и</w:t>
            </w:r>
            <w:r w:rsidRPr="00CB252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- групп</w:t>
            </w:r>
            <w:r w:rsidR="00914BAA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ИП Глазунова Е.А.</w:t>
            </w:r>
          </w:p>
          <w:p w:rsidR="00914BAA" w:rsidRDefault="00914BAA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1"/>
                <w:szCs w:val="21"/>
              </w:rPr>
              <w:t>Адрес места нахождения: и почтовый адрес: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 xml:space="preserve">  </w:t>
            </w:r>
          </w:p>
          <w:p w:rsidR="00CB2522" w:rsidRDefault="00CB2522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353235</w:t>
            </w:r>
            <w:r w:rsidR="00914B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РФ, Краснодар. кр., Северский р-он,</w:t>
            </w:r>
          </w:p>
          <w:p w:rsidR="00914BAA" w:rsidRDefault="00914BAA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CB252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</w:t>
            </w:r>
            <w:r w:rsidR="00CB252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 w:rsidR="00CB252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Афипский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="00CB252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ул. Ленина 10-А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офис </w:t>
            </w:r>
            <w:r w:rsidR="00CB252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  <w:p w:rsidR="00B32873" w:rsidRPr="00B32873" w:rsidRDefault="00B32873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ИНН: 234800810905; ОГРН: 325237500281255;</w:t>
            </w:r>
          </w:p>
          <w:p w:rsidR="00914BAA" w:rsidRDefault="00914BAA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1"/>
                <w:szCs w:val="21"/>
              </w:rPr>
              <w:t>Банковские реквизиты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>: :</w:t>
            </w:r>
          </w:p>
          <w:p w:rsidR="00914BAA" w:rsidRDefault="00CB2522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р/сч: 4080 2810 9000 0000 3215</w:t>
            </w:r>
          </w:p>
          <w:p w:rsidR="00914BAA" w:rsidRDefault="00CB2522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КБ «Кубань Кредит» ООО г. Краснодар</w:t>
            </w:r>
            <w:r w:rsidR="00914B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:rsidR="00914BAA" w:rsidRDefault="00914BAA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БИК</w:t>
            </w:r>
            <w:r w:rsidR="00CB252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: 040349722</w:t>
            </w:r>
          </w:p>
          <w:p w:rsidR="00914BAA" w:rsidRDefault="00914BAA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к/сч</w:t>
            </w:r>
            <w:r w:rsidR="00CB252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: 3010 1810 2000 0000 3215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:rsidR="00914BAA" w:rsidRDefault="00BA42A1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1"/>
                <w:szCs w:val="21"/>
              </w:rPr>
              <w:t>Т</w:t>
            </w:r>
            <w:r w:rsidR="00914BAA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1"/>
                <w:szCs w:val="21"/>
              </w:rPr>
              <w:t>елефон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>: +7-918-471-45-10</w:t>
            </w:r>
            <w:r w:rsidR="00914BAA"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>8-928-203-64-63</w:t>
            </w:r>
            <w:r w:rsidR="00914BAA"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 xml:space="preserve">; </w:t>
            </w:r>
          </w:p>
          <w:p w:rsidR="00914BAA" w:rsidRDefault="00914BAA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 xml:space="preserve"> </w:t>
            </w:r>
            <w:r w:rsidR="00BA42A1"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 xml:space="preserve">              +7-909-463-70-75; 8-952-848-08-62</w:t>
            </w:r>
          </w:p>
          <w:p w:rsidR="00CB2522" w:rsidRDefault="00914BAA" w:rsidP="00DD624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 xml:space="preserve">Адрес электронной почты: </w:t>
            </w:r>
          </w:p>
          <w:p w:rsidR="00914BAA" w:rsidRPr="00914BAA" w:rsidRDefault="00914BAA" w:rsidP="00DD624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>e-mail:</w:t>
            </w:r>
            <w:r w:rsidR="00CB2522">
              <w:rPr>
                <w:rStyle w:val="ab"/>
                <w:rFonts w:ascii="Times New Roman" w:hAnsi="Times New Roman" w:cs="Times New Roman"/>
                <w:color w:val="000000"/>
                <w:kern w:val="1"/>
                <w:sz w:val="21"/>
                <w:szCs w:val="21"/>
                <w:lang w:val="en-US"/>
              </w:rPr>
              <w:t>travel</w:t>
            </w:r>
            <w:hyperlink r:id="rId9" w:history="1">
              <w:r w:rsidR="00CB2522">
                <w:rPr>
                  <w:rStyle w:val="ab"/>
                  <w:rFonts w:ascii="Times New Roman" w:hAnsi="Times New Roman" w:cs="Times New Roman"/>
                  <w:kern w:val="1"/>
                  <w:sz w:val="21"/>
                  <w:szCs w:val="21"/>
                </w:rPr>
                <w:t>@</w:t>
              </w:r>
              <w:r w:rsidR="00CB2522">
                <w:rPr>
                  <w:rStyle w:val="ab"/>
                  <w:rFonts w:ascii="Times New Roman" w:hAnsi="Times New Roman" w:cs="Times New Roman"/>
                  <w:kern w:val="1"/>
                  <w:sz w:val="21"/>
                  <w:szCs w:val="21"/>
                  <w:lang w:val="en-US"/>
                </w:rPr>
                <w:t>discovery</w:t>
              </w:r>
              <w:r w:rsidR="00CB2522" w:rsidRPr="00CB2522">
                <w:rPr>
                  <w:rStyle w:val="ab"/>
                  <w:rFonts w:ascii="Times New Roman" w:hAnsi="Times New Roman" w:cs="Times New Roman"/>
                  <w:kern w:val="1"/>
                  <w:sz w:val="21"/>
                  <w:szCs w:val="21"/>
                </w:rPr>
                <w:t>-</w:t>
              </w:r>
              <w:r w:rsidR="00CB2522">
                <w:rPr>
                  <w:rStyle w:val="ab"/>
                  <w:rFonts w:ascii="Times New Roman" w:hAnsi="Times New Roman" w:cs="Times New Roman"/>
                  <w:kern w:val="1"/>
                  <w:sz w:val="21"/>
                  <w:szCs w:val="21"/>
                  <w:lang w:val="en-US"/>
                </w:rPr>
                <w:t>group</w:t>
              </w:r>
              <w:r>
                <w:rPr>
                  <w:rStyle w:val="ab"/>
                  <w:rFonts w:ascii="Times New Roman" w:hAnsi="Times New Roman" w:cs="Times New Roman"/>
                  <w:kern w:val="1"/>
                  <w:sz w:val="21"/>
                  <w:szCs w:val="21"/>
                </w:rPr>
                <w:t>.ru</w:t>
              </w:r>
            </w:hyperlink>
            <w:r w:rsidR="00CB2522" w:rsidRPr="00CB2522"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br/>
              <w:t xml:space="preserve">Адрес сайта. 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  <w:lang w:val="en-US"/>
              </w:rPr>
              <w:t>www</w:t>
            </w:r>
            <w:r w:rsidRPr="00914BAA"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  <w:lang w:val="en-US"/>
              </w:rPr>
              <w:t>discovery</w:t>
            </w:r>
            <w:r w:rsidRPr="00914BAA"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>-</w:t>
            </w:r>
            <w:r w:rsidR="00CB2522"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  <w:lang w:val="en-US"/>
              </w:rPr>
              <w:t>group</w:t>
            </w:r>
            <w:r w:rsidRPr="00914BAA"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000000"/>
                <w:kern w:val="1"/>
                <w:sz w:val="21"/>
                <w:szCs w:val="21"/>
              </w:rPr>
              <w:t xml:space="preserve"> </w:t>
            </w:r>
          </w:p>
          <w:p w:rsidR="00CB2522" w:rsidRPr="004B2D9F" w:rsidRDefault="00BA42A1" w:rsidP="00DD624B">
            <w:pPr>
              <w:pStyle w:val="ConsPlusNonformat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1"/>
                <w:szCs w:val="21"/>
              </w:rPr>
              <w:t xml:space="preserve">Время </w:t>
            </w:r>
            <w:r w:rsidR="00914BAA" w:rsidRPr="00914BAA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1"/>
                <w:szCs w:val="21"/>
              </w:rPr>
              <w:t>работ</w:t>
            </w:r>
            <w:r w:rsidR="00267C3B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 xml:space="preserve">ы: </w:t>
            </w:r>
            <w:r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Понедельник</w:t>
            </w:r>
            <w:r w:rsidR="00CB2522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пятница</w:t>
            </w:r>
            <w:r w:rsidR="00267C3B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 xml:space="preserve"> </w:t>
            </w:r>
            <w:r w:rsidR="00914BAA" w:rsidRPr="00914BAA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0</w:t>
            </w:r>
            <w:r w:rsidR="00CB2522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9</w:t>
            </w:r>
            <w:r w:rsidR="00914BAA" w:rsidRPr="00914BAA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-19</w:t>
            </w:r>
            <w:r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ч</w:t>
            </w:r>
            <w:r w:rsidR="00914BAA" w:rsidRPr="00914BAA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, суббота с 11-15</w:t>
            </w:r>
            <w:r w:rsidR="00CB2522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ч.</w:t>
            </w:r>
            <w:r w:rsidR="00914BAA" w:rsidRPr="00914BAA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 xml:space="preserve">, </w:t>
            </w:r>
            <w:r w:rsidR="00914BAA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воскресенье</w:t>
            </w:r>
            <w:r w:rsidR="00914BAA" w:rsidRPr="00914BAA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 xml:space="preserve"> </w:t>
            </w:r>
            <w:r w:rsidR="00CB2522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 xml:space="preserve">– </w:t>
            </w:r>
            <w:r w:rsidR="00914BAA" w:rsidRPr="00914BAA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выходной</w:t>
            </w:r>
            <w:r w:rsidR="004B2D9F">
              <w:rPr>
                <w:rFonts w:ascii="Times New Roman" w:hAnsi="Times New Roman" w:cs="Times New Roman"/>
                <w:bCs/>
                <w:color w:val="000000"/>
                <w:kern w:val="1"/>
                <w:sz w:val="21"/>
                <w:szCs w:val="21"/>
              </w:rPr>
              <w:t>.</w:t>
            </w:r>
          </w:p>
        </w:tc>
        <w:tc>
          <w:tcPr>
            <w:tcW w:w="5053" w:type="dxa"/>
            <w:shd w:val="clear" w:color="auto" w:fill="auto"/>
          </w:tcPr>
          <w:p w:rsidR="00914BAA" w:rsidRPr="00CB2522" w:rsidRDefault="00914BAA" w:rsidP="00DD624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52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="00CB25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B2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4BAA" w:rsidRDefault="00914BAA" w:rsidP="00DD624B">
            <w:pPr>
              <w:spacing w:after="0" w:line="240" w:lineRule="auto"/>
              <w:ind w:left="410" w:hanging="4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4BAA" w:rsidRDefault="007D20F3" w:rsidP="00DD62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522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914BAA" w:rsidRPr="00914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14BAA" w:rsidRDefault="00914BAA" w:rsidP="00DD624B">
            <w:pPr>
              <w:widowControl w:val="0"/>
              <w:tabs>
                <w:tab w:val="left" w:pos="4820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BAA" w:rsidRDefault="007D20F3" w:rsidP="00DD624B">
            <w:pPr>
              <w:widowControl w:val="0"/>
              <w:tabs>
                <w:tab w:val="left" w:pos="4820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4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 </w:t>
            </w:r>
          </w:p>
          <w:p w:rsidR="00914BAA" w:rsidRDefault="00914BAA" w:rsidP="00DD624B">
            <w:pPr>
              <w:widowControl w:val="0"/>
              <w:tabs>
                <w:tab w:val="left" w:pos="4820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0F3" w:rsidRDefault="007D20F3" w:rsidP="00DD624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r w:rsidR="00914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елефон: </w:t>
            </w:r>
          </w:p>
          <w:p w:rsidR="007D20F3" w:rsidRDefault="007D20F3" w:rsidP="00DD624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BAA" w:rsidRDefault="007D20F3" w:rsidP="00DD624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kern w:val="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4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20F3">
              <w:rPr>
                <w:rFonts w:ascii="Times New Roman" w:hAnsi="Times New Roman" w:cs="Times New Roman"/>
                <w:b/>
                <w:color w:val="000000"/>
                <w:kern w:val="1"/>
                <w:sz w:val="21"/>
                <w:szCs w:val="21"/>
              </w:rPr>
              <w:t>Е-mail:</w:t>
            </w:r>
          </w:p>
          <w:p w:rsidR="007D20F3" w:rsidRDefault="007D20F3" w:rsidP="00DD624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kern w:val="1"/>
                <w:sz w:val="21"/>
                <w:szCs w:val="21"/>
              </w:rPr>
            </w:pPr>
          </w:p>
          <w:p w:rsidR="007D20F3" w:rsidRPr="007D20F3" w:rsidRDefault="007D20F3" w:rsidP="00DD624B">
            <w:pPr>
              <w:snapToGrid w:val="0"/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1"/>
                <w:sz w:val="21"/>
                <w:szCs w:val="21"/>
              </w:rPr>
              <w:t xml:space="preserve">  Иное:</w:t>
            </w:r>
          </w:p>
        </w:tc>
      </w:tr>
      <w:tr w:rsidR="00914BAA" w:rsidTr="00DD624B">
        <w:trPr>
          <w:trHeight w:val="557"/>
        </w:trPr>
        <w:tc>
          <w:tcPr>
            <w:tcW w:w="4985" w:type="dxa"/>
            <w:shd w:val="clear" w:color="auto" w:fill="auto"/>
          </w:tcPr>
          <w:p w:rsidR="00914BAA" w:rsidRDefault="005D3955" w:rsidP="004B2D9F">
            <w:pPr>
              <w:snapToGrid w:val="0"/>
              <w:spacing w:after="0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 xml:space="preserve"> «</w:t>
            </w:r>
            <w:r w:rsidR="009D384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 xml:space="preserve">Д и с к а в е р и </w:t>
            </w:r>
            <w:r w:rsidR="009D384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>–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 xml:space="preserve"> групп</w:t>
            </w:r>
            <w:r w:rsidR="009D384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="00914BAA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>»</w:t>
            </w:r>
          </w:p>
          <w:p w:rsidR="004B2D9F" w:rsidRDefault="004B2D9F" w:rsidP="004B2D9F">
            <w:pPr>
              <w:snapToGrid w:val="0"/>
              <w:spacing w:after="0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</w:pPr>
          </w:p>
          <w:p w:rsidR="00914BAA" w:rsidRDefault="005D3955" w:rsidP="00DD624B">
            <w:pPr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 xml:space="preserve">ИП______________________/  Е.А.  Глазунова </w:t>
            </w:r>
            <w:r w:rsidR="00914BAA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t>/</w:t>
            </w:r>
          </w:p>
        </w:tc>
        <w:tc>
          <w:tcPr>
            <w:tcW w:w="5053" w:type="dxa"/>
            <w:shd w:val="clear" w:color="auto" w:fill="auto"/>
          </w:tcPr>
          <w:p w:rsidR="00914BAA" w:rsidRDefault="00914BAA" w:rsidP="00DD624B">
            <w:pPr>
              <w:suppressAutoHyphens/>
              <w:snapToGrid w:val="0"/>
              <w:spacing w:after="0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</w:pPr>
          </w:p>
          <w:p w:rsidR="00914BAA" w:rsidRDefault="00914BAA" w:rsidP="00DD624B">
            <w:pPr>
              <w:suppressAutoHyphens/>
              <w:spacing w:after="0"/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0"/>
              </w:rPr>
              <w:br/>
              <w:t>__________________/________________</w:t>
            </w:r>
          </w:p>
        </w:tc>
      </w:tr>
    </w:tbl>
    <w:p w:rsidR="00914BAA" w:rsidRDefault="00914BAA" w:rsidP="00914BAA">
      <w:pPr>
        <w:spacing w:after="160" w:line="252" w:lineRule="auto"/>
      </w:pPr>
    </w:p>
    <w:p w:rsidR="00BC3C41" w:rsidRPr="003D3A76" w:rsidRDefault="00BC3C41" w:rsidP="001C2DF1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C3C41" w:rsidRPr="003D3A76" w:rsidSect="00AA16E6">
      <w:footerReference w:type="default" r:id="rId10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62" w:rsidRDefault="00350A62" w:rsidP="00DF0656">
      <w:pPr>
        <w:spacing w:after="0" w:line="240" w:lineRule="auto"/>
      </w:pPr>
      <w:r>
        <w:separator/>
      </w:r>
    </w:p>
  </w:endnote>
  <w:end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A62" w:rsidRDefault="00350A62" w:rsidP="003116F1">
    <w:pPr>
      <w:pStyle w:val="a9"/>
      <w:jc w:val="right"/>
    </w:pPr>
    <w:r>
      <w:tab/>
      <w:t xml:space="preserve">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62" w:rsidRDefault="00350A62" w:rsidP="00DF0656">
      <w:pPr>
        <w:spacing w:after="0" w:line="240" w:lineRule="auto"/>
      </w:pPr>
      <w:r>
        <w:separator/>
      </w:r>
    </w:p>
  </w:footnote>
  <w:foot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Lucida Sans Unicode" w:hAnsi="Times New Roman" w:cs="Times New Roman"/>
        <w:kern w:val="1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/>
        <w:b/>
        <w:bCs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FDD7801"/>
    <w:multiLevelType w:val="multilevel"/>
    <w:tmpl w:val="228E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359F4"/>
    <w:multiLevelType w:val="hybridMultilevel"/>
    <w:tmpl w:val="A4BE8F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671E2"/>
    <w:multiLevelType w:val="multilevel"/>
    <w:tmpl w:val="9412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42F4B"/>
    <w:multiLevelType w:val="multilevel"/>
    <w:tmpl w:val="1E1EC3D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">
    <w:nsid w:val="63F44D8B"/>
    <w:multiLevelType w:val="multilevel"/>
    <w:tmpl w:val="36D62B4E"/>
    <w:lvl w:ilvl="0">
      <w:start w:val="1"/>
      <w:numFmt w:val="bullet"/>
      <w:lvlText w:val="−"/>
      <w:lvlJc w:val="left"/>
      <w:pPr>
        <w:ind w:left="17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694F5084"/>
    <w:multiLevelType w:val="multilevel"/>
    <w:tmpl w:val="A4C6AC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9">
    <w:nsid w:val="718E1FB8"/>
    <w:multiLevelType w:val="hybridMultilevel"/>
    <w:tmpl w:val="B9D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30FFA"/>
    <w:rsid w:val="00031F2A"/>
    <w:rsid w:val="00062A26"/>
    <w:rsid w:val="000938A2"/>
    <w:rsid w:val="000B5C2F"/>
    <w:rsid w:val="000D0476"/>
    <w:rsid w:val="000F3208"/>
    <w:rsid w:val="000F4380"/>
    <w:rsid w:val="00116108"/>
    <w:rsid w:val="001264A7"/>
    <w:rsid w:val="0013580F"/>
    <w:rsid w:val="001372C6"/>
    <w:rsid w:val="001376B5"/>
    <w:rsid w:val="00155377"/>
    <w:rsid w:val="00164507"/>
    <w:rsid w:val="001874BC"/>
    <w:rsid w:val="00194124"/>
    <w:rsid w:val="001A11A1"/>
    <w:rsid w:val="001A5EC3"/>
    <w:rsid w:val="001C0507"/>
    <w:rsid w:val="001C2DF1"/>
    <w:rsid w:val="001C4F85"/>
    <w:rsid w:val="001C63AB"/>
    <w:rsid w:val="001D4182"/>
    <w:rsid w:val="001D776B"/>
    <w:rsid w:val="002038BA"/>
    <w:rsid w:val="0021631C"/>
    <w:rsid w:val="00230452"/>
    <w:rsid w:val="002350C0"/>
    <w:rsid w:val="00256CB2"/>
    <w:rsid w:val="00267C3B"/>
    <w:rsid w:val="002A333B"/>
    <w:rsid w:val="002B1FCB"/>
    <w:rsid w:val="002B45A1"/>
    <w:rsid w:val="002B739B"/>
    <w:rsid w:val="002C14C8"/>
    <w:rsid w:val="002C524A"/>
    <w:rsid w:val="002D0293"/>
    <w:rsid w:val="002E26E1"/>
    <w:rsid w:val="003116F1"/>
    <w:rsid w:val="00341AF3"/>
    <w:rsid w:val="00350A62"/>
    <w:rsid w:val="003515EC"/>
    <w:rsid w:val="00353191"/>
    <w:rsid w:val="003572D1"/>
    <w:rsid w:val="003708A9"/>
    <w:rsid w:val="003719F9"/>
    <w:rsid w:val="00382C1C"/>
    <w:rsid w:val="00391072"/>
    <w:rsid w:val="0039524F"/>
    <w:rsid w:val="003B3FB1"/>
    <w:rsid w:val="003C250B"/>
    <w:rsid w:val="003C6011"/>
    <w:rsid w:val="003D3A76"/>
    <w:rsid w:val="003E16EE"/>
    <w:rsid w:val="003F0A85"/>
    <w:rsid w:val="0040384E"/>
    <w:rsid w:val="004135DB"/>
    <w:rsid w:val="00415A04"/>
    <w:rsid w:val="004263FF"/>
    <w:rsid w:val="00430816"/>
    <w:rsid w:val="0046686E"/>
    <w:rsid w:val="0047594B"/>
    <w:rsid w:val="004A0B2F"/>
    <w:rsid w:val="004B2D9F"/>
    <w:rsid w:val="004B581D"/>
    <w:rsid w:val="004C2E94"/>
    <w:rsid w:val="005025E1"/>
    <w:rsid w:val="005078DF"/>
    <w:rsid w:val="00507E78"/>
    <w:rsid w:val="00513979"/>
    <w:rsid w:val="00573933"/>
    <w:rsid w:val="005759D6"/>
    <w:rsid w:val="00590A90"/>
    <w:rsid w:val="005B7411"/>
    <w:rsid w:val="005D1F18"/>
    <w:rsid w:val="005D3955"/>
    <w:rsid w:val="005E3158"/>
    <w:rsid w:val="005F5F21"/>
    <w:rsid w:val="005F66EC"/>
    <w:rsid w:val="006009DB"/>
    <w:rsid w:val="00640B83"/>
    <w:rsid w:val="00666398"/>
    <w:rsid w:val="0068148F"/>
    <w:rsid w:val="006A1CB8"/>
    <w:rsid w:val="006C431E"/>
    <w:rsid w:val="006D09E7"/>
    <w:rsid w:val="006D1305"/>
    <w:rsid w:val="006D418E"/>
    <w:rsid w:val="006E0013"/>
    <w:rsid w:val="006E7BA4"/>
    <w:rsid w:val="007038A9"/>
    <w:rsid w:val="007143E6"/>
    <w:rsid w:val="00717520"/>
    <w:rsid w:val="00730E78"/>
    <w:rsid w:val="00737433"/>
    <w:rsid w:val="00763C7C"/>
    <w:rsid w:val="007C7801"/>
    <w:rsid w:val="007D20F3"/>
    <w:rsid w:val="007E07EB"/>
    <w:rsid w:val="00803164"/>
    <w:rsid w:val="008470CA"/>
    <w:rsid w:val="00851684"/>
    <w:rsid w:val="008669E3"/>
    <w:rsid w:val="008740A4"/>
    <w:rsid w:val="00876828"/>
    <w:rsid w:val="00887F7C"/>
    <w:rsid w:val="008B09FE"/>
    <w:rsid w:val="008C0FC8"/>
    <w:rsid w:val="008C4575"/>
    <w:rsid w:val="008E2A35"/>
    <w:rsid w:val="008F78CD"/>
    <w:rsid w:val="00914BAA"/>
    <w:rsid w:val="00944A71"/>
    <w:rsid w:val="009774E8"/>
    <w:rsid w:val="0099753D"/>
    <w:rsid w:val="009C0011"/>
    <w:rsid w:val="009D3844"/>
    <w:rsid w:val="009F6BD0"/>
    <w:rsid w:val="00A15640"/>
    <w:rsid w:val="00A2086F"/>
    <w:rsid w:val="00A44B25"/>
    <w:rsid w:val="00A506BF"/>
    <w:rsid w:val="00A83E33"/>
    <w:rsid w:val="00A905CF"/>
    <w:rsid w:val="00AA16E6"/>
    <w:rsid w:val="00AA3EC0"/>
    <w:rsid w:val="00AB4F99"/>
    <w:rsid w:val="00AB5B3B"/>
    <w:rsid w:val="00AF1052"/>
    <w:rsid w:val="00AF4C43"/>
    <w:rsid w:val="00B06EEB"/>
    <w:rsid w:val="00B31738"/>
    <w:rsid w:val="00B32873"/>
    <w:rsid w:val="00B46CA1"/>
    <w:rsid w:val="00B54CC4"/>
    <w:rsid w:val="00B60D14"/>
    <w:rsid w:val="00B62B40"/>
    <w:rsid w:val="00B6326E"/>
    <w:rsid w:val="00B661DD"/>
    <w:rsid w:val="00B93224"/>
    <w:rsid w:val="00BA0B1B"/>
    <w:rsid w:val="00BA42A1"/>
    <w:rsid w:val="00BC3C41"/>
    <w:rsid w:val="00BD3040"/>
    <w:rsid w:val="00BD64DC"/>
    <w:rsid w:val="00BF2565"/>
    <w:rsid w:val="00BF6D19"/>
    <w:rsid w:val="00C005A4"/>
    <w:rsid w:val="00C11C80"/>
    <w:rsid w:val="00C276E3"/>
    <w:rsid w:val="00C77F7D"/>
    <w:rsid w:val="00C832D5"/>
    <w:rsid w:val="00C8450C"/>
    <w:rsid w:val="00CB2522"/>
    <w:rsid w:val="00CB2C8D"/>
    <w:rsid w:val="00CD7A4F"/>
    <w:rsid w:val="00D0703B"/>
    <w:rsid w:val="00D27C4B"/>
    <w:rsid w:val="00D75889"/>
    <w:rsid w:val="00D9088A"/>
    <w:rsid w:val="00DA14DA"/>
    <w:rsid w:val="00DB68EA"/>
    <w:rsid w:val="00DE368C"/>
    <w:rsid w:val="00DF0656"/>
    <w:rsid w:val="00DF48A7"/>
    <w:rsid w:val="00E04C89"/>
    <w:rsid w:val="00E10F18"/>
    <w:rsid w:val="00E351BD"/>
    <w:rsid w:val="00E412E2"/>
    <w:rsid w:val="00E940A0"/>
    <w:rsid w:val="00EF3B5C"/>
    <w:rsid w:val="00F44BAE"/>
    <w:rsid w:val="00F716A3"/>
    <w:rsid w:val="00F94F9F"/>
    <w:rsid w:val="00FA4D18"/>
    <w:rsid w:val="00FB7E20"/>
    <w:rsid w:val="00FC086F"/>
    <w:rsid w:val="00FD7C68"/>
    <w:rsid w:val="00FE5192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paragraph" w:styleId="1">
    <w:name w:val="heading 1"/>
    <w:basedOn w:val="a"/>
    <w:next w:val="a"/>
    <w:link w:val="10"/>
    <w:uiPriority w:val="9"/>
    <w:qFormat/>
    <w:rsid w:val="00914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0"/>
    <w:rsid w:val="003515EC"/>
    <w:pPr>
      <w:keepNext/>
      <w:ind w:firstLine="54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character" w:customStyle="1" w:styleId="40">
    <w:name w:val="Заголовок 4 Знак"/>
    <w:basedOn w:val="a0"/>
    <w:link w:val="4"/>
    <w:rsid w:val="003515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351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6450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45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45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rt-page-footer">
    <w:name w:val="art-page-footer"/>
    <w:basedOn w:val="a"/>
    <w:rsid w:val="0016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376B5"/>
    <w:pPr>
      <w:ind w:left="720"/>
      <w:contextualSpacing/>
    </w:pPr>
  </w:style>
  <w:style w:type="character" w:customStyle="1" w:styleId="wmi-callto">
    <w:name w:val="wmi-callto"/>
    <w:basedOn w:val="a0"/>
    <w:rsid w:val="003D3A76"/>
  </w:style>
  <w:style w:type="character" w:customStyle="1" w:styleId="10">
    <w:name w:val="Заголовок 1 Знак"/>
    <w:basedOn w:val="a0"/>
    <w:link w:val="1"/>
    <w:uiPriority w:val="9"/>
    <w:rsid w:val="00914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d">
    <w:name w:val="Содержимое таблицы"/>
    <w:basedOn w:val="a"/>
    <w:rsid w:val="00914BAA"/>
    <w:pPr>
      <w:suppressLineNumbers/>
      <w:suppressAutoHyphens/>
      <w:spacing w:after="160" w:line="252" w:lineRule="auto"/>
    </w:pPr>
    <w:rPr>
      <w:rFonts w:ascii="Calibri" w:eastAsia="Calibri" w:hAnsi="Calibri" w:cs="Times New Roman"/>
      <w:lang w:eastAsia="ar-SA"/>
    </w:rPr>
  </w:style>
  <w:style w:type="paragraph" w:customStyle="1" w:styleId="ConsPlusNonformat">
    <w:name w:val="ConsPlusNonformat"/>
    <w:rsid w:val="00914BAA"/>
    <w:pPr>
      <w:widowControl w:val="0"/>
      <w:suppressAutoHyphens/>
      <w:spacing w:after="0" w:line="100" w:lineRule="atLeast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26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5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278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9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7820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0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9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2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6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4746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6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3296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4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3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6279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346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519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10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208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les@djdjlenj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2026-06-22T06:16:00Z</dcterms:created>
  <dcterms:modified xsi:type="dcterms:W3CDTF">2026-06-22T06:16:00Z</dcterms:modified>
</cp:coreProperties>
</file>